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7DE" w:rsidRPr="001E4404" w:rsidRDefault="00E307DE" w:rsidP="00E307DE">
      <w:pPr>
        <w:spacing w:after="108" w:line="276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E4404">
        <w:rPr>
          <w:rFonts w:ascii="Times New Roman" w:eastAsia="Times New Roman" w:hAnsi="Times New Roman" w:cs="Times New Roman"/>
          <w:b/>
          <w:color w:val="000000"/>
          <w:lang w:eastAsia="ru-RU"/>
        </w:rPr>
        <w:t>ПРИЛОЖЕНИЕ 1</w:t>
      </w:r>
    </w:p>
    <w:tbl>
      <w:tblPr>
        <w:tblStyle w:val="TableGrid1"/>
        <w:tblW w:w="10593" w:type="dxa"/>
        <w:tblInd w:w="-108" w:type="dxa"/>
        <w:tblCellMar>
          <w:top w:w="16" w:type="dxa"/>
          <w:left w:w="106" w:type="dxa"/>
        </w:tblCellMar>
        <w:tblLook w:val="04A0" w:firstRow="1" w:lastRow="0" w:firstColumn="1" w:lastColumn="0" w:noHBand="0" w:noVBand="1"/>
      </w:tblPr>
      <w:tblGrid>
        <w:gridCol w:w="2513"/>
        <w:gridCol w:w="8080"/>
      </w:tblGrid>
      <w:tr w:rsidR="00E307DE" w:rsidRPr="00D619B2" w:rsidTr="009A5FC9">
        <w:trPr>
          <w:trHeight w:val="2383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DE" w:rsidRPr="00D619B2" w:rsidRDefault="00E307DE" w:rsidP="00EC6C72">
            <w:pPr>
              <w:tabs>
                <w:tab w:val="center" w:pos="3932"/>
              </w:tabs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Нормативная </w:t>
            </w: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база </w:t>
            </w: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ab/>
            </w:r>
            <w:r w:rsidRPr="00D619B2">
              <w:rPr>
                <w:rFonts w:ascii="Times New Roman" w:eastAsia="Arial" w:hAnsi="Times New Roman" w:cs="Times New Roman"/>
                <w:b/>
                <w:color w:val="000000"/>
              </w:rPr>
              <w:t xml:space="preserve"> </w:t>
            </w:r>
          </w:p>
          <w:p w:rsidR="00E307DE" w:rsidRPr="00D619B2" w:rsidRDefault="00E307DE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DE" w:rsidRPr="00D619B2" w:rsidRDefault="00E307DE" w:rsidP="00EC6C72">
            <w:pPr>
              <w:ind w:left="2"/>
              <w:rPr>
                <w:rFonts w:ascii="Times New Roman" w:hAnsi="Times New Roman" w:cs="Times New Roman"/>
              </w:rPr>
            </w:pPr>
            <w:r w:rsidRPr="00D619B2">
              <w:rPr>
                <w:rFonts w:ascii="Times New Roman" w:hAnsi="Times New Roman" w:cs="Times New Roman"/>
              </w:rPr>
              <w:t>Рабоч</w:t>
            </w:r>
            <w:r>
              <w:rPr>
                <w:rFonts w:ascii="Times New Roman" w:hAnsi="Times New Roman" w:cs="Times New Roman"/>
              </w:rPr>
              <w:t>ая программа по окружающему</w:t>
            </w:r>
            <w:r w:rsidRPr="00987EA7">
              <w:rPr>
                <w:color w:val="000000"/>
                <w:szCs w:val="28"/>
              </w:rPr>
              <w:t xml:space="preserve"> миру</w:t>
            </w:r>
            <w:r>
              <w:rPr>
                <w:rFonts w:ascii="Times New Roman" w:hAnsi="Times New Roman" w:cs="Times New Roman"/>
              </w:rPr>
              <w:t xml:space="preserve"> для </w:t>
            </w:r>
            <w:r w:rsidR="00795759">
              <w:rPr>
                <w:rFonts w:ascii="Times New Roman" w:hAnsi="Times New Roman" w:cs="Times New Roman"/>
              </w:rPr>
              <w:t>3</w:t>
            </w:r>
            <w:r w:rsidRPr="00D619B2">
              <w:rPr>
                <w:rFonts w:ascii="Times New Roman" w:hAnsi="Times New Roman" w:cs="Times New Roman"/>
              </w:rPr>
              <w:t xml:space="preserve"> класса составлена на основе: </w:t>
            </w:r>
          </w:p>
          <w:p w:rsidR="004F02B1" w:rsidRPr="00DB7F51" w:rsidRDefault="004F02B1" w:rsidP="00DB7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B7F51">
              <w:rPr>
                <w:rFonts w:ascii="Times New Roman" w:hAnsi="Times New Roman" w:cs="Times New Roman"/>
              </w:rPr>
              <w:t xml:space="preserve">Федерального государственного образовательного стандарта начального общего образования (ФГОС НОО), утвержденного приказом Министерства просвещения Российской Федерации от 31 мая 2021 г. № 286; </w:t>
            </w:r>
          </w:p>
          <w:p w:rsidR="004F02B1" w:rsidRDefault="004F02B1" w:rsidP="004F0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2B1" w:rsidRDefault="004F02B1" w:rsidP="004F0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2.Приказа Министерства образования Российской Федерации от 28.12. 2018 № 345 «Об утверждении             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      </w:r>
          </w:p>
          <w:p w:rsidR="004F02B1" w:rsidRDefault="004F02B1" w:rsidP="004F02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02B1" w:rsidRDefault="004F02B1" w:rsidP="004F0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основной образовательной программы начального общего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Велижанская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СОШ»;</w:t>
            </w:r>
          </w:p>
          <w:p w:rsidR="004F02B1" w:rsidRDefault="004F02B1" w:rsidP="004F02B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307DE" w:rsidRPr="004F02B1" w:rsidRDefault="004F02B1" w:rsidP="004F02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4.Учебного плана МАОУ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Велижанская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 на 202</w:t>
            </w:r>
            <w:r w:rsidR="0079575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79575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  </w:t>
            </w:r>
          </w:p>
        </w:tc>
      </w:tr>
      <w:tr w:rsidR="00E307DE" w:rsidRPr="00D619B2" w:rsidTr="009A5FC9">
        <w:trPr>
          <w:trHeight w:val="576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DE" w:rsidRPr="00D619B2" w:rsidRDefault="00E307DE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УМК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EC2" w:rsidRPr="00C6686A" w:rsidRDefault="00B51EC2" w:rsidP="00B51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УМК </w:t>
            </w:r>
            <w:r w:rsidRPr="00C6686A">
              <w:rPr>
                <w:rFonts w:ascii="Times New Roman" w:hAnsi="Times New Roman" w:cs="Times New Roman"/>
                <w:sz w:val="24"/>
                <w:szCs w:val="24"/>
              </w:rPr>
              <w:t xml:space="preserve">«Школа </w:t>
            </w:r>
            <w:proofErr w:type="gramStart"/>
            <w:r w:rsidRPr="00C6686A">
              <w:rPr>
                <w:rFonts w:ascii="Times New Roman" w:hAnsi="Times New Roman" w:cs="Times New Roman"/>
                <w:sz w:val="24"/>
                <w:szCs w:val="24"/>
              </w:rPr>
              <w:t xml:space="preserve">России»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автор</w:t>
            </w:r>
            <w:r w:rsidRPr="00DE7E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рабочих программ</w:t>
            </w:r>
            <w:r w:rsidRPr="00C6686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Pr="00C66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Плешаков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B51EC2" w:rsidRDefault="00B51EC2" w:rsidP="00B51E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150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  </w:t>
            </w:r>
            <w:proofErr w:type="spellStart"/>
            <w:r w:rsidRPr="00015043">
              <w:rPr>
                <w:rFonts w:ascii="Times New Roman" w:eastAsia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50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Окружающий мир 1 класс: в 2 ч. – М.:  «</w:t>
            </w:r>
            <w:proofErr w:type="spellStart"/>
            <w:r w:rsidRPr="0001504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Просвящение</w:t>
            </w:r>
            <w:proofErr w:type="spellEnd"/>
            <w:r w:rsidRPr="00015043">
              <w:rPr>
                <w:rFonts w:ascii="Times New Roman" w:eastAsia="Times New Roman" w:hAnsi="Times New Roman" w:cs="Times New Roman"/>
                <w:sz w:val="24"/>
                <w:szCs w:val="24"/>
              </w:rPr>
              <w:t>»,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0150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  <w:p w:rsidR="00B51EC2" w:rsidRDefault="00B51EC2" w:rsidP="00B5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</w:t>
            </w:r>
            <w:r w:rsidRPr="00C6686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Pr="00C66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Плешаков. Окружающий мир 2 класс: в 2 ч. – М.: Просвещение,202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C66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51EC2" w:rsidRDefault="00B51EC2" w:rsidP="00B51EC2">
            <w:pPr>
              <w:rPr>
                <w:color w:val="000000"/>
              </w:rPr>
            </w:pPr>
            <w:r w:rsidRPr="00987EA7">
              <w:rPr>
                <w:color w:val="000000"/>
              </w:rPr>
              <w:t xml:space="preserve">  </w:t>
            </w:r>
            <w:r w:rsidRPr="00C66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</w:t>
            </w:r>
            <w:r w:rsidRPr="00C6686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Pr="00C66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Плешаков. Окружающий мир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C66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класс: в 2 ч. – М.: Просвещение,202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66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7EA7">
              <w:rPr>
                <w:color w:val="000000"/>
              </w:rPr>
              <w:t xml:space="preserve">  </w:t>
            </w:r>
          </w:p>
          <w:p w:rsidR="00B51EC2" w:rsidRPr="0070239F" w:rsidRDefault="00B51EC2" w:rsidP="00B51E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39F">
              <w:rPr>
                <w:rFonts w:ascii="Times New Roman" w:eastAsia="Times New Roman" w:hAnsi="Times New Roman" w:cs="Times New Roman"/>
                <w:sz w:val="24"/>
                <w:szCs w:val="24"/>
              </w:rPr>
              <w:t>УМК «Начальная школа XXI в» Авторская программа Н.Ф. Виноградовой: «Окружающий мир» для начальной школы, Москва: Вентана-Граф,201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70239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B51EC2" w:rsidRPr="0070239F" w:rsidRDefault="00B51EC2" w:rsidP="00B51EC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2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01D2">
              <w:rPr>
                <w:rFonts w:ascii="Times New Roman" w:hAnsi="Times New Roman" w:cs="Times New Roman"/>
              </w:rPr>
              <w:t xml:space="preserve"> </w:t>
            </w:r>
            <w:r w:rsidRPr="00702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Н.Ф.  </w:t>
            </w:r>
            <w:proofErr w:type="gramStart"/>
            <w:r w:rsidRPr="00702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Виноградова:  Окружающий</w:t>
            </w:r>
            <w:proofErr w:type="gramEnd"/>
            <w:r w:rsidRPr="00702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мир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02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класс.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02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  для</w:t>
            </w:r>
            <w:proofErr w:type="gramEnd"/>
            <w:r w:rsidRPr="00702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учащихс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E307DE" w:rsidRPr="00D619B2" w:rsidRDefault="00B51EC2" w:rsidP="00B51EC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2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общеобразовательных учреждений: в 2ч. –М.: </w:t>
            </w:r>
            <w:proofErr w:type="spellStart"/>
            <w:r w:rsidRPr="00702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Вентана</w:t>
            </w:r>
            <w:proofErr w:type="spellEnd"/>
            <w:r w:rsidRPr="00702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-Граф, 2019.</w:t>
            </w:r>
            <w:r w:rsidRPr="00CB01D2">
              <w:rPr>
                <w:rFonts w:ascii="Times New Roman" w:hAnsi="Times New Roman" w:cs="Times New Roman"/>
              </w:rPr>
              <w:t xml:space="preserve">                                              </w:t>
            </w:r>
            <w:r w:rsidR="00E307DE" w:rsidRPr="00702AEF">
              <w:rPr>
                <w:color w:val="000000"/>
                <w:szCs w:val="28"/>
              </w:rPr>
              <w:t xml:space="preserve">  </w:t>
            </w:r>
            <w:r w:rsidR="00E307DE" w:rsidRPr="00CB01D2">
              <w:rPr>
                <w:rFonts w:ascii="Times New Roman" w:hAnsi="Times New Roman" w:cs="Times New Roman"/>
              </w:rPr>
              <w:t xml:space="preserve">                                                    </w:t>
            </w:r>
          </w:p>
        </w:tc>
      </w:tr>
      <w:tr w:rsidR="00E307DE" w:rsidRPr="00D619B2" w:rsidTr="009A5FC9">
        <w:trPr>
          <w:trHeight w:val="288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DE" w:rsidRPr="00D619B2" w:rsidRDefault="00E307DE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Основные цели и задачи реализации содержания предмета </w:t>
            </w:r>
          </w:p>
          <w:p w:rsidR="00E307DE" w:rsidRPr="00D619B2" w:rsidRDefault="00E307DE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DE" w:rsidRPr="008E4874" w:rsidRDefault="00E307DE" w:rsidP="00EC6C7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Cs w:val="22"/>
              </w:rPr>
            </w:pPr>
            <w:r w:rsidRPr="00BB4B20">
              <w:rPr>
                <w:color w:val="000000"/>
              </w:rPr>
              <w:t xml:space="preserve">Цель: </w:t>
            </w:r>
            <w:r>
              <w:rPr>
                <w:rFonts w:eastAsia="Wingdings-Regular"/>
                <w:lang w:eastAsia="en-US"/>
              </w:rPr>
              <w:t>формирование</w:t>
            </w:r>
            <w:r w:rsidRPr="008E4874">
              <w:rPr>
                <w:color w:val="000000"/>
                <w:szCs w:val="22"/>
              </w:rPr>
              <w:t xml:space="preserve"> целостной картины мира и осознание ме</w:t>
            </w:r>
            <w:r w:rsidRPr="008E4874">
              <w:rPr>
                <w:color w:val="000000"/>
                <w:szCs w:val="22"/>
              </w:rPr>
              <w:softHyphen/>
              <w:t>ста в нём человека на основе единства рационально-научного познания и эмоционально-ценностного осмысления ребёнком личного оп</w:t>
            </w:r>
            <w:r>
              <w:rPr>
                <w:color w:val="000000"/>
                <w:szCs w:val="22"/>
              </w:rPr>
              <w:t>ыта общения с людьми и природой.</w:t>
            </w:r>
          </w:p>
          <w:p w:rsidR="00E307DE" w:rsidRPr="00C6686A" w:rsidRDefault="00E307DE" w:rsidP="00EC6C7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</w:t>
            </w:r>
            <w:r w:rsidRPr="00BB4B20">
              <w:rPr>
                <w:color w:val="000000"/>
              </w:rPr>
              <w:t xml:space="preserve">Задачи: </w:t>
            </w:r>
            <w:r>
              <w:t>1</w:t>
            </w:r>
            <w:r w:rsidRPr="00C6686A">
              <w:rPr>
                <w:color w:val="000000"/>
              </w:rPr>
              <w:t>) формирование уважительного отношения к семье, насе</w:t>
            </w:r>
            <w:r w:rsidRPr="00C6686A">
              <w:rPr>
                <w:color w:val="000000"/>
              </w:rPr>
              <w:softHyphen/>
              <w:t>лённому пункту, региону, в котором проживают дети, к России, её природе и культуре, истории и современной жизни;</w:t>
            </w:r>
          </w:p>
          <w:p w:rsidR="00E307DE" w:rsidRPr="00C6686A" w:rsidRDefault="00E307DE" w:rsidP="00EC6C7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6686A">
              <w:rPr>
                <w:rFonts w:ascii="Times New Roman" w:eastAsia="Times New Roman" w:hAnsi="Times New Roman" w:cs="Times New Roman"/>
                <w:color w:val="000000"/>
                <w:sz w:val="24"/>
              </w:rPr>
              <w:t>2) осознание ребёнком ценности, целостности и многообразия окружающего мира, своего места в нём;</w:t>
            </w:r>
          </w:p>
          <w:p w:rsidR="00E307DE" w:rsidRPr="00C6686A" w:rsidRDefault="00E307DE" w:rsidP="00EC6C7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6686A">
              <w:rPr>
                <w:rFonts w:ascii="Times New Roman" w:eastAsia="Times New Roman" w:hAnsi="Times New Roman" w:cs="Times New Roman"/>
                <w:color w:val="000000"/>
                <w:sz w:val="24"/>
              </w:rPr>
              <w:t>3) формирование модели безопасного поведения в условиях повседневной жизни и в различных опасных и чрезвычайных ситуациях;</w:t>
            </w:r>
          </w:p>
          <w:p w:rsidR="00E307DE" w:rsidRPr="00C6686A" w:rsidRDefault="00E307DE" w:rsidP="00EC6C7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6686A">
              <w:rPr>
                <w:rFonts w:ascii="Times New Roman" w:eastAsia="Times New Roman" w:hAnsi="Times New Roman" w:cs="Times New Roman"/>
                <w:color w:val="000000"/>
                <w:sz w:val="24"/>
              </w:rPr>
              <w:t>4) формирование психологической культуры и компетенции для обеспечения эффективного и безопасного взаимодействия в социуме.</w:t>
            </w:r>
          </w:p>
        </w:tc>
      </w:tr>
      <w:tr w:rsidR="00E307DE" w:rsidRPr="00D619B2" w:rsidTr="009A5FC9">
        <w:tblPrEx>
          <w:tblCellMar>
            <w:top w:w="32" w:type="dxa"/>
            <w:right w:w="51" w:type="dxa"/>
          </w:tblCellMar>
        </w:tblPrEx>
        <w:trPr>
          <w:trHeight w:val="564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DE" w:rsidRPr="00D619B2" w:rsidRDefault="00E307DE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Срок реализации </w:t>
            </w:r>
          </w:p>
          <w:p w:rsidR="00E307DE" w:rsidRPr="00D619B2" w:rsidRDefault="00E307DE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DE" w:rsidRPr="00D619B2" w:rsidRDefault="00E307DE" w:rsidP="00EC6C7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  <w:r w:rsidR="00795759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D619B2">
              <w:rPr>
                <w:rFonts w:ascii="Times New Roman" w:eastAsia="Times New Roman" w:hAnsi="Times New Roman" w:cs="Times New Roman"/>
                <w:color w:val="000000"/>
              </w:rPr>
              <w:t>-202</w:t>
            </w:r>
            <w:r w:rsidR="00795759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D619B2">
              <w:rPr>
                <w:rFonts w:ascii="Times New Roman" w:eastAsia="Times New Roman" w:hAnsi="Times New Roman" w:cs="Times New Roman"/>
                <w:color w:val="000000"/>
              </w:rPr>
              <w:t xml:space="preserve"> учебный год. </w:t>
            </w:r>
          </w:p>
        </w:tc>
      </w:tr>
      <w:tr w:rsidR="00E307DE" w:rsidRPr="00D619B2" w:rsidTr="009A5FC9">
        <w:tblPrEx>
          <w:tblCellMar>
            <w:top w:w="32" w:type="dxa"/>
            <w:right w:w="51" w:type="dxa"/>
          </w:tblCellMar>
        </w:tblPrEx>
        <w:trPr>
          <w:trHeight w:val="512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DE" w:rsidRPr="00D619B2" w:rsidRDefault="00E307DE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Место предмета в учебном плане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EC2" w:rsidRDefault="00B51EC2" w:rsidP="00B51EC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1класс – </w:t>
            </w:r>
            <w:r w:rsidRPr="0070239F">
              <w:rPr>
                <w:rFonts w:ascii="Times New Roman" w:eastAsia="Times New Roman" w:hAnsi="Times New Roman" w:cs="Times New Roman"/>
                <w:color w:val="000000"/>
              </w:rPr>
              <w:t xml:space="preserve">2 часа в </w:t>
            </w:r>
            <w:proofErr w:type="gramStart"/>
            <w:r w:rsidRPr="0070239F">
              <w:rPr>
                <w:rFonts w:ascii="Times New Roman" w:eastAsia="Times New Roman" w:hAnsi="Times New Roman" w:cs="Times New Roman"/>
                <w:color w:val="000000"/>
              </w:rPr>
              <w:t>неделю,  66</w:t>
            </w:r>
            <w:proofErr w:type="gramEnd"/>
            <w:r w:rsidRPr="0070239F">
              <w:rPr>
                <w:rFonts w:ascii="Times New Roman" w:eastAsia="Times New Roman" w:hAnsi="Times New Roman" w:cs="Times New Roman"/>
                <w:color w:val="000000"/>
              </w:rPr>
              <w:t xml:space="preserve"> часов за год (33 учебные недели)</w:t>
            </w:r>
          </w:p>
          <w:p w:rsidR="00B51EC2" w:rsidRDefault="00B51EC2" w:rsidP="00B51EC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 </w:t>
            </w:r>
            <w:r w:rsidRPr="004F02B1">
              <w:rPr>
                <w:rFonts w:ascii="Times New Roman" w:eastAsia="Times New Roman" w:hAnsi="Times New Roman" w:cs="Times New Roman"/>
                <w:color w:val="000000"/>
              </w:rPr>
              <w:t>класс – 2 часа в неделю, 68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асов</w:t>
            </w:r>
            <w:r w:rsidRPr="004F02B1">
              <w:rPr>
                <w:rFonts w:ascii="Times New Roman" w:eastAsia="Times New Roman" w:hAnsi="Times New Roman" w:cs="Times New Roman"/>
                <w:color w:val="000000"/>
              </w:rPr>
              <w:t xml:space="preserve"> в год </w:t>
            </w:r>
          </w:p>
          <w:p w:rsidR="00B51EC2" w:rsidRDefault="00B51EC2" w:rsidP="00B51EC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3класс- </w:t>
            </w:r>
            <w:r w:rsidRPr="0070239F">
              <w:rPr>
                <w:rFonts w:ascii="Times New Roman" w:eastAsia="Times New Roman" w:hAnsi="Times New Roman" w:cs="Times New Roman"/>
                <w:color w:val="000000"/>
              </w:rPr>
              <w:t>2 часа в неделю, 68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асов </w:t>
            </w:r>
            <w:r w:rsidRPr="0070239F">
              <w:rPr>
                <w:rFonts w:ascii="Times New Roman" w:eastAsia="Times New Roman" w:hAnsi="Times New Roman" w:cs="Times New Roman"/>
                <w:color w:val="000000"/>
              </w:rPr>
              <w:t>в год</w:t>
            </w:r>
          </w:p>
          <w:p w:rsidR="00E307DE" w:rsidRPr="004F02B1" w:rsidRDefault="00B51EC2" w:rsidP="00B51EC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4класс -</w:t>
            </w:r>
            <w:r w:rsidRPr="0070239F">
              <w:rPr>
                <w:rFonts w:ascii="Times New Roman" w:eastAsia="Times New Roman" w:hAnsi="Times New Roman" w:cs="Times New Roman"/>
                <w:color w:val="000000"/>
              </w:rPr>
              <w:t>2 часа в неделю, 68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асов</w:t>
            </w:r>
            <w:r w:rsidRPr="0070239F">
              <w:rPr>
                <w:rFonts w:ascii="Times New Roman" w:eastAsia="Times New Roman" w:hAnsi="Times New Roman" w:cs="Times New Roman"/>
                <w:color w:val="000000"/>
              </w:rPr>
              <w:t xml:space="preserve"> в год</w:t>
            </w:r>
            <w:bookmarkStart w:id="0" w:name="_GoBack"/>
            <w:bookmarkEnd w:id="0"/>
          </w:p>
        </w:tc>
      </w:tr>
      <w:tr w:rsidR="00E307DE" w:rsidRPr="00D619B2" w:rsidTr="009A5FC9">
        <w:tblPrEx>
          <w:tblCellMar>
            <w:top w:w="32" w:type="dxa"/>
            <w:right w:w="51" w:type="dxa"/>
          </w:tblCellMar>
        </w:tblPrEx>
        <w:trPr>
          <w:trHeight w:val="2079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DE" w:rsidRPr="00D619B2" w:rsidRDefault="00E307DE" w:rsidP="00EC6C72">
            <w:pPr>
              <w:ind w:left="2"/>
              <w:rPr>
                <w:rFonts w:ascii="Times New Roman" w:hAnsi="Times New Roman" w:cs="Times New Roman"/>
                <w:b/>
              </w:rPr>
            </w:pPr>
            <w:r w:rsidRPr="00D619B2">
              <w:rPr>
                <w:rFonts w:ascii="Times New Roman" w:hAnsi="Times New Roman" w:cs="Times New Roman"/>
                <w:b/>
              </w:rPr>
              <w:t>Изменения, внесенные в учебную программу, их обоснование</w:t>
            </w:r>
          </w:p>
          <w:p w:rsidR="00E307DE" w:rsidRPr="00D619B2" w:rsidRDefault="00E307DE" w:rsidP="00EC6C72">
            <w:pPr>
              <w:ind w:left="2"/>
              <w:rPr>
                <w:rFonts w:ascii="Times New Roman" w:hAnsi="Times New Roman" w:cs="Times New Roman"/>
                <w:b/>
              </w:rPr>
            </w:pPr>
          </w:p>
          <w:p w:rsidR="00E307DE" w:rsidRPr="00D619B2" w:rsidRDefault="00E307DE" w:rsidP="00EC6C72">
            <w:pPr>
              <w:ind w:left="2"/>
              <w:rPr>
                <w:rFonts w:ascii="Times New Roman" w:hAnsi="Times New Roman" w:cs="Times New Roman"/>
                <w:b/>
              </w:rPr>
            </w:pPr>
          </w:p>
          <w:p w:rsidR="00E307DE" w:rsidRPr="00D619B2" w:rsidRDefault="00E307DE" w:rsidP="00EC6C72">
            <w:pPr>
              <w:ind w:left="2"/>
              <w:rPr>
                <w:rFonts w:ascii="Times New Roman" w:hAnsi="Times New Roman" w:cs="Times New Roman"/>
                <w:b/>
              </w:rPr>
            </w:pPr>
          </w:p>
          <w:p w:rsidR="00E307DE" w:rsidRPr="00D619B2" w:rsidRDefault="00E307DE" w:rsidP="00EC6C72">
            <w:pPr>
              <w:ind w:left="2"/>
              <w:rPr>
                <w:rFonts w:ascii="Times New Roman" w:hAnsi="Times New Roman" w:cs="Times New Roman"/>
                <w:b/>
              </w:rPr>
            </w:pPr>
          </w:p>
          <w:p w:rsidR="00E307DE" w:rsidRPr="00D619B2" w:rsidRDefault="00E307DE" w:rsidP="00E307D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DE" w:rsidRPr="00D619B2" w:rsidRDefault="00E307DE" w:rsidP="00EC6C72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307DE" w:rsidRPr="00D619B2" w:rsidTr="009A5FC9">
        <w:tblPrEx>
          <w:tblCellMar>
            <w:top w:w="32" w:type="dxa"/>
            <w:right w:w="51" w:type="dxa"/>
          </w:tblCellMar>
        </w:tblPrEx>
        <w:trPr>
          <w:trHeight w:val="688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DE" w:rsidRPr="00D619B2" w:rsidRDefault="00E307DE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 xml:space="preserve">Структура рабочей программы 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59" w:rsidRDefault="00795759" w:rsidP="0079575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Пояснительная записка</w:t>
            </w:r>
          </w:p>
          <w:p w:rsidR="00795759" w:rsidRDefault="00795759" w:rsidP="00795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Планируемые результаты изучения учебного предмета. </w:t>
            </w:r>
          </w:p>
          <w:p w:rsidR="00795759" w:rsidRDefault="00795759" w:rsidP="00795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Содержание учебного предмета. </w:t>
            </w:r>
          </w:p>
          <w:p w:rsidR="00E307DE" w:rsidRPr="00D619B2" w:rsidRDefault="00795759" w:rsidP="00795759">
            <w:pPr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Тематическое планирование, в том числе с учетом рабочей программы воспитания с указанием количества часов, отводимых на освоение каждой темы.</w:t>
            </w:r>
          </w:p>
        </w:tc>
      </w:tr>
    </w:tbl>
    <w:p w:rsidR="006C5691" w:rsidRDefault="006C5691"/>
    <w:p w:rsidR="003165DA" w:rsidRDefault="003165DA"/>
    <w:sectPr w:rsidR="003165DA" w:rsidSect="004F02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739D1"/>
    <w:multiLevelType w:val="hybridMultilevel"/>
    <w:tmpl w:val="36D29B78"/>
    <w:lvl w:ilvl="0" w:tplc="2FB6B2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06CB"/>
    <w:multiLevelType w:val="hybridMultilevel"/>
    <w:tmpl w:val="7A1C144A"/>
    <w:lvl w:ilvl="0" w:tplc="B42CB0E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6ED6D2">
      <w:start w:val="1"/>
      <w:numFmt w:val="lowerLetter"/>
      <w:lvlText w:val="%2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922AF4">
      <w:start w:val="1"/>
      <w:numFmt w:val="lowerRoman"/>
      <w:lvlText w:val="%3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00DDC2">
      <w:start w:val="1"/>
      <w:numFmt w:val="decimal"/>
      <w:lvlText w:val="%4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2C7E32">
      <w:start w:val="1"/>
      <w:numFmt w:val="lowerLetter"/>
      <w:lvlText w:val="%5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D64992">
      <w:start w:val="1"/>
      <w:numFmt w:val="lowerRoman"/>
      <w:lvlText w:val="%6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DAC0F2">
      <w:start w:val="1"/>
      <w:numFmt w:val="decimal"/>
      <w:lvlText w:val="%7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88EC30">
      <w:start w:val="1"/>
      <w:numFmt w:val="lowerLetter"/>
      <w:lvlText w:val="%8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50BE12">
      <w:start w:val="1"/>
      <w:numFmt w:val="lowerRoman"/>
      <w:lvlText w:val="%9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6D1E78"/>
    <w:multiLevelType w:val="hybridMultilevel"/>
    <w:tmpl w:val="402E96BE"/>
    <w:lvl w:ilvl="0" w:tplc="64174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CB6DB0"/>
    <w:multiLevelType w:val="hybridMultilevel"/>
    <w:tmpl w:val="BB22BCE6"/>
    <w:lvl w:ilvl="0" w:tplc="1790623A">
      <w:start w:val="2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7E915D19"/>
    <w:multiLevelType w:val="hybridMultilevel"/>
    <w:tmpl w:val="B77C8256"/>
    <w:lvl w:ilvl="0" w:tplc="25725027">
      <w:start w:val="1"/>
      <w:numFmt w:val="decimal"/>
      <w:lvlText w:val="%1."/>
      <w:lvlJc w:val="left"/>
      <w:pPr>
        <w:ind w:left="720" w:hanging="360"/>
      </w:pPr>
    </w:lvl>
    <w:lvl w:ilvl="1" w:tplc="25725027" w:tentative="1">
      <w:start w:val="1"/>
      <w:numFmt w:val="lowerLetter"/>
      <w:lvlText w:val="%2."/>
      <w:lvlJc w:val="left"/>
      <w:pPr>
        <w:ind w:left="1440" w:hanging="360"/>
      </w:pPr>
    </w:lvl>
    <w:lvl w:ilvl="2" w:tplc="25725027" w:tentative="1">
      <w:start w:val="1"/>
      <w:numFmt w:val="lowerRoman"/>
      <w:lvlText w:val="%3."/>
      <w:lvlJc w:val="right"/>
      <w:pPr>
        <w:ind w:left="2160" w:hanging="180"/>
      </w:pPr>
    </w:lvl>
    <w:lvl w:ilvl="3" w:tplc="25725027" w:tentative="1">
      <w:start w:val="1"/>
      <w:numFmt w:val="decimal"/>
      <w:lvlText w:val="%4."/>
      <w:lvlJc w:val="left"/>
      <w:pPr>
        <w:ind w:left="2880" w:hanging="360"/>
      </w:pPr>
    </w:lvl>
    <w:lvl w:ilvl="4" w:tplc="25725027" w:tentative="1">
      <w:start w:val="1"/>
      <w:numFmt w:val="lowerLetter"/>
      <w:lvlText w:val="%5."/>
      <w:lvlJc w:val="left"/>
      <w:pPr>
        <w:ind w:left="3600" w:hanging="360"/>
      </w:pPr>
    </w:lvl>
    <w:lvl w:ilvl="5" w:tplc="25725027" w:tentative="1">
      <w:start w:val="1"/>
      <w:numFmt w:val="lowerRoman"/>
      <w:lvlText w:val="%6."/>
      <w:lvlJc w:val="right"/>
      <w:pPr>
        <w:ind w:left="4320" w:hanging="180"/>
      </w:pPr>
    </w:lvl>
    <w:lvl w:ilvl="6" w:tplc="25725027" w:tentative="1">
      <w:start w:val="1"/>
      <w:numFmt w:val="decimal"/>
      <w:lvlText w:val="%7."/>
      <w:lvlJc w:val="left"/>
      <w:pPr>
        <w:ind w:left="5040" w:hanging="360"/>
      </w:pPr>
    </w:lvl>
    <w:lvl w:ilvl="7" w:tplc="25725027" w:tentative="1">
      <w:start w:val="1"/>
      <w:numFmt w:val="lowerLetter"/>
      <w:lvlText w:val="%8."/>
      <w:lvlJc w:val="left"/>
      <w:pPr>
        <w:ind w:left="5760" w:hanging="360"/>
      </w:pPr>
    </w:lvl>
    <w:lvl w:ilvl="8" w:tplc="25725027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769"/>
    <w:rsid w:val="003165DA"/>
    <w:rsid w:val="004F02B1"/>
    <w:rsid w:val="00513D08"/>
    <w:rsid w:val="006C5691"/>
    <w:rsid w:val="00730769"/>
    <w:rsid w:val="00795759"/>
    <w:rsid w:val="009A5FC9"/>
    <w:rsid w:val="00B51EC2"/>
    <w:rsid w:val="00DB7F51"/>
    <w:rsid w:val="00E3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989E1"/>
  <w15:chartTrackingRefBased/>
  <w15:docId w15:val="{F32DCEAC-ADFC-40DC-B70B-5EA4E44C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Grid1"/>
    <w:rsid w:val="00E307D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307DE"/>
    <w:pPr>
      <w:ind w:left="720"/>
      <w:contextualSpacing/>
    </w:pPr>
  </w:style>
  <w:style w:type="paragraph" w:styleId="a4">
    <w:name w:val="Normal (Web)"/>
    <w:basedOn w:val="a"/>
    <w:rsid w:val="00E30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87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2442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2</cp:revision>
  <dcterms:created xsi:type="dcterms:W3CDTF">2022-10-19T17:33:00Z</dcterms:created>
  <dcterms:modified xsi:type="dcterms:W3CDTF">2022-10-19T17:33:00Z</dcterms:modified>
</cp:coreProperties>
</file>